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E6C188" w14:textId="77777777" w:rsidR="007951CF" w:rsidRPr="00614CAE" w:rsidRDefault="007951CF">
      <w:pPr>
        <w:pStyle w:val="Balk3"/>
        <w:spacing w:line="200" w:lineRule="atLeast"/>
        <w:rPr>
          <w:rFonts w:cs="Arial"/>
          <w:lang w:val="tr-TR"/>
        </w:rPr>
      </w:pPr>
      <w:r w:rsidRPr="00614CAE">
        <w:rPr>
          <w:rFonts w:cs="Arial"/>
          <w:lang w:val="tr-TR"/>
        </w:rPr>
        <w:t>PROJE BİLGİ FORMU</w:t>
      </w:r>
    </w:p>
    <w:p w14:paraId="169B36FB" w14:textId="77777777" w:rsidR="007951CF" w:rsidRPr="00614CAE" w:rsidRDefault="007951CF">
      <w:pPr>
        <w:numPr>
          <w:ilvl w:val="0"/>
          <w:numId w:val="3"/>
        </w:numPr>
        <w:spacing w:line="200" w:lineRule="atLeast"/>
        <w:rPr>
          <w:rFonts w:ascii="Arial" w:hAnsi="Arial" w:cs="Arial"/>
          <w:color w:val="000000"/>
          <w:sz w:val="20"/>
          <w:szCs w:val="20"/>
          <w:lang w:val="tr-TR"/>
        </w:rPr>
      </w:pPr>
      <w:r w:rsidRPr="00614CAE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 xml:space="preserve">* </w:t>
      </w:r>
      <w:r w:rsidRPr="00614CAE">
        <w:rPr>
          <w:rFonts w:ascii="Arial" w:hAnsi="Arial" w:cs="Arial"/>
          <w:color w:val="000000"/>
          <w:sz w:val="20"/>
          <w:szCs w:val="20"/>
          <w:lang w:val="tr-TR"/>
        </w:rPr>
        <w:t xml:space="preserve">ile </w:t>
      </w:r>
      <w:r w:rsidRPr="00614CAE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>işaretli alanlar</w:t>
      </w:r>
      <w:r w:rsidRPr="00614CAE">
        <w:rPr>
          <w:rFonts w:ascii="Arial" w:hAnsi="Arial" w:cs="Arial"/>
          <w:color w:val="000000"/>
          <w:sz w:val="20"/>
          <w:szCs w:val="20"/>
          <w:lang w:val="tr-TR"/>
        </w:rPr>
        <w:t xml:space="preserve">ın istenen şekilde doldurulması </w:t>
      </w:r>
      <w:r w:rsidRPr="00614CAE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>zorunludur</w:t>
      </w:r>
      <w:r w:rsidR="00C47ABC">
        <w:rPr>
          <w:rFonts w:ascii="Arial" w:hAnsi="Arial" w:cs="Arial"/>
          <w:color w:val="000000"/>
          <w:sz w:val="20"/>
          <w:szCs w:val="20"/>
          <w:lang w:val="tr-TR"/>
        </w:rPr>
        <w:t>.</w:t>
      </w:r>
    </w:p>
    <w:p w14:paraId="5B98F3FA" w14:textId="77777777" w:rsidR="00DA745E" w:rsidRPr="00614CAE" w:rsidRDefault="00DA745E">
      <w:pPr>
        <w:numPr>
          <w:ilvl w:val="0"/>
          <w:numId w:val="3"/>
        </w:numPr>
        <w:spacing w:line="200" w:lineRule="atLeast"/>
        <w:rPr>
          <w:rFonts w:ascii="Arial" w:hAnsi="Arial" w:cs="Arial"/>
          <w:color w:val="000000"/>
          <w:sz w:val="20"/>
          <w:szCs w:val="20"/>
          <w:lang w:val="tr-TR"/>
        </w:rPr>
      </w:pPr>
      <w:r w:rsidRPr="00614CAE">
        <w:rPr>
          <w:rFonts w:ascii="Arial" w:hAnsi="Arial" w:cs="Arial"/>
          <w:bCs/>
          <w:color w:val="000000"/>
          <w:sz w:val="20"/>
          <w:szCs w:val="20"/>
          <w:lang w:val="tr-TR"/>
        </w:rPr>
        <w:t xml:space="preserve">Aksi belirtilmediği sürece (yarışma, ödül, </w:t>
      </w:r>
      <w:r w:rsidR="00614CAE" w:rsidRPr="00614CAE">
        <w:rPr>
          <w:rFonts w:ascii="Arial" w:hAnsi="Arial" w:cs="Arial"/>
          <w:bCs/>
          <w:color w:val="000000"/>
          <w:sz w:val="20"/>
          <w:szCs w:val="20"/>
          <w:lang w:val="tr-TR"/>
        </w:rPr>
        <w:t>vb.</w:t>
      </w:r>
      <w:r w:rsidRPr="00614CAE">
        <w:rPr>
          <w:rFonts w:ascii="Arial" w:hAnsi="Arial" w:cs="Arial"/>
          <w:bCs/>
          <w:color w:val="000000"/>
          <w:sz w:val="20"/>
          <w:szCs w:val="20"/>
          <w:lang w:val="tr-TR"/>
        </w:rPr>
        <w:t xml:space="preserve"> başvurularda farklı ölçüler talep edilebilir) Arkitera web sitelerindeki yayınlar için tüm görsellerin yatayda en az </w:t>
      </w:r>
      <w:r w:rsidRPr="00614CAE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>2000 piksel genişlikte</w:t>
      </w:r>
      <w:r w:rsidR="00FD493C" w:rsidRPr="00FD493C">
        <w:rPr>
          <w:rFonts w:ascii="Arial" w:hAnsi="Arial" w:cs="Arial"/>
          <w:bCs/>
          <w:color w:val="000000"/>
          <w:sz w:val="20"/>
          <w:szCs w:val="20"/>
          <w:lang w:val="tr-TR"/>
        </w:rPr>
        <w:t>,</w:t>
      </w:r>
      <w:r w:rsidRPr="00614CAE">
        <w:rPr>
          <w:rFonts w:ascii="Arial" w:hAnsi="Arial" w:cs="Arial"/>
          <w:bCs/>
          <w:color w:val="000000"/>
          <w:sz w:val="20"/>
          <w:szCs w:val="20"/>
          <w:lang w:val="tr-TR"/>
        </w:rPr>
        <w:t xml:space="preserve"> </w:t>
      </w:r>
      <w:r w:rsidRPr="00614CAE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>72dpi çözünürlükte</w:t>
      </w:r>
      <w:r w:rsidR="00FD493C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 xml:space="preserve"> </w:t>
      </w:r>
      <w:r w:rsidR="00FD493C" w:rsidRPr="00FD493C">
        <w:rPr>
          <w:rFonts w:ascii="Arial" w:hAnsi="Arial" w:cs="Arial"/>
          <w:bCs/>
          <w:color w:val="000000"/>
          <w:sz w:val="20"/>
          <w:szCs w:val="20"/>
          <w:lang w:val="tr-TR"/>
        </w:rPr>
        <w:t xml:space="preserve">ve </w:t>
      </w:r>
      <w:r w:rsidR="00FD493C" w:rsidRPr="000425F0">
        <w:rPr>
          <w:rFonts w:ascii="Arial" w:hAnsi="Arial" w:cs="Arial"/>
          <w:b/>
          <w:bCs/>
          <w:color w:val="000000"/>
          <w:sz w:val="20"/>
          <w:szCs w:val="20"/>
          <w:lang w:val="tr-TR"/>
        </w:rPr>
        <w:t>JPEG (JPG) formatında</w:t>
      </w:r>
      <w:r w:rsidRPr="00614CAE">
        <w:rPr>
          <w:rFonts w:ascii="Arial" w:hAnsi="Arial" w:cs="Arial"/>
          <w:bCs/>
          <w:color w:val="000000"/>
          <w:sz w:val="20"/>
          <w:szCs w:val="20"/>
          <w:lang w:val="tr-TR"/>
        </w:rPr>
        <w:t xml:space="preserve"> olması gereklidir.</w:t>
      </w:r>
    </w:p>
    <w:p w14:paraId="15D4B1E3" w14:textId="77777777" w:rsidR="007951CF" w:rsidRPr="00614CAE" w:rsidRDefault="007951CF">
      <w:pPr>
        <w:spacing w:line="200" w:lineRule="atLeast"/>
        <w:rPr>
          <w:rFonts w:ascii="Arial" w:hAnsi="Arial" w:cs="Arial"/>
          <w:color w:val="000000"/>
          <w:sz w:val="20"/>
          <w:szCs w:val="20"/>
          <w:lang w:val="tr-TR"/>
        </w:rPr>
      </w:pPr>
    </w:p>
    <w:p w14:paraId="1BB912CE" w14:textId="77777777" w:rsidR="007951CF" w:rsidRPr="00614CAE" w:rsidRDefault="007951CF">
      <w:pPr>
        <w:spacing w:line="200" w:lineRule="atLeast"/>
        <w:rPr>
          <w:rFonts w:ascii="Arial" w:hAnsi="Arial" w:cs="Arial"/>
          <w:b/>
          <w:color w:val="000000"/>
          <w:sz w:val="20"/>
          <w:szCs w:val="20"/>
          <w:lang w:val="tr-TR"/>
        </w:rPr>
      </w:pPr>
      <w:r w:rsidRPr="00614CAE">
        <w:rPr>
          <w:rFonts w:ascii="Arial" w:hAnsi="Arial" w:cs="Arial"/>
          <w:b/>
          <w:color w:val="000000"/>
          <w:sz w:val="20"/>
          <w:szCs w:val="20"/>
          <w:lang w:val="tr-TR"/>
        </w:rPr>
        <w:t>Proje 01</w:t>
      </w:r>
    </w:p>
    <w:p w14:paraId="26132B4D" w14:textId="77777777" w:rsidR="007951CF" w:rsidRPr="00614CAE" w:rsidRDefault="007951CF">
      <w:pPr>
        <w:spacing w:line="200" w:lineRule="atLeast"/>
        <w:rPr>
          <w:rFonts w:ascii="Arial" w:hAnsi="Arial" w:cs="Arial"/>
          <w:color w:val="000000"/>
          <w:sz w:val="20"/>
          <w:szCs w:val="20"/>
          <w:lang w:val="tr-TR"/>
        </w:rPr>
      </w:pPr>
    </w:p>
    <w:p w14:paraId="4870E0DE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Açıklama metni (Türkçe ve İngilizce)*</w:t>
      </w:r>
      <w:r w:rsidR="00006D89" w:rsidRPr="00614CAE">
        <w:rPr>
          <w:rFonts w:ascii="Arial" w:hAnsi="Arial" w:cs="Arial"/>
          <w:b/>
          <w:bCs/>
          <w:sz w:val="20"/>
          <w:szCs w:val="20"/>
        </w:rPr>
        <w:br/>
      </w:r>
    </w:p>
    <w:p w14:paraId="2D6F91D2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Proje Adı*</w:t>
      </w:r>
    </w:p>
    <w:p w14:paraId="2C39F1B8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Proje Yeri*</w:t>
      </w:r>
    </w:p>
    <w:p w14:paraId="45FADDCF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Proje Ofisi*</w:t>
      </w:r>
    </w:p>
    <w:p w14:paraId="441C305B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Tasarım Ekibi*</w:t>
      </w:r>
      <w:r w:rsidRPr="00614CAE">
        <w:rPr>
          <w:rFonts w:ascii="Arial" w:hAnsi="Arial" w:cs="Arial"/>
          <w:sz w:val="20"/>
          <w:szCs w:val="20"/>
        </w:rPr>
        <w:t xml:space="preserve"> (Sadece tasarımda görev alanlar)</w:t>
      </w:r>
    </w:p>
    <w:p w14:paraId="0877EAF4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Mimari Proje Ekibi</w:t>
      </w:r>
    </w:p>
    <w:p w14:paraId="7B7D4896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Yardımcı</w:t>
      </w:r>
    </w:p>
    <w:p w14:paraId="10569A4E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Proje Yöneticisi</w:t>
      </w:r>
    </w:p>
    <w:p w14:paraId="656A66E5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Danışman</w:t>
      </w:r>
    </w:p>
    <w:p w14:paraId="3DFA40C0" w14:textId="77777777" w:rsidR="007951CF" w:rsidRPr="00614CAE" w:rsidRDefault="00EC22A8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İ</w:t>
      </w:r>
      <w:r w:rsidR="007951CF" w:rsidRPr="00614CAE">
        <w:rPr>
          <w:rFonts w:ascii="Arial" w:hAnsi="Arial" w:cs="Arial"/>
          <w:b/>
          <w:bCs/>
          <w:sz w:val="20"/>
          <w:szCs w:val="20"/>
        </w:rPr>
        <w:t>şveren*</w:t>
      </w:r>
    </w:p>
    <w:p w14:paraId="4492CC42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Ana Yüklenici*</w:t>
      </w:r>
    </w:p>
    <w:p w14:paraId="4EB2D6E5" w14:textId="77777777" w:rsidR="00515519" w:rsidRPr="00614CAE" w:rsidRDefault="00515519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Cs/>
          <w:sz w:val="20"/>
          <w:szCs w:val="20"/>
        </w:rPr>
      </w:pPr>
      <w:r w:rsidRPr="00614CAE">
        <w:rPr>
          <w:rFonts w:ascii="Arial" w:hAnsi="Arial" w:cs="Arial"/>
          <w:bCs/>
          <w:sz w:val="20"/>
          <w:szCs w:val="20"/>
        </w:rPr>
        <w:t>Alt Yüklenici</w:t>
      </w:r>
    </w:p>
    <w:p w14:paraId="3DEADDA4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Konsept Tasarımı</w:t>
      </w:r>
    </w:p>
    <w:p w14:paraId="7645BD3C" w14:textId="77777777" w:rsidR="007951CF" w:rsidRPr="00614CAE" w:rsidRDefault="00EC22A8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İ</w:t>
      </w:r>
      <w:r w:rsidR="007951CF" w:rsidRPr="00614CAE">
        <w:rPr>
          <w:rFonts w:ascii="Arial" w:hAnsi="Arial" w:cs="Arial"/>
          <w:sz w:val="20"/>
          <w:szCs w:val="20"/>
        </w:rPr>
        <w:t>ç Mekan Projesi</w:t>
      </w:r>
    </w:p>
    <w:p w14:paraId="6C798CC6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Peyzaj Projesi</w:t>
      </w:r>
    </w:p>
    <w:p w14:paraId="0E1A6A04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Uygulama Projesi</w:t>
      </w:r>
    </w:p>
    <w:p w14:paraId="2661C617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</w:p>
    <w:p w14:paraId="0FF92166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Cephe Tasarımı</w:t>
      </w:r>
    </w:p>
    <w:p w14:paraId="6382ECA4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Mobilya Tasarımı</w:t>
      </w:r>
    </w:p>
    <w:p w14:paraId="30BD3E53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 xml:space="preserve">Aydınlatma Tasarımı </w:t>
      </w:r>
    </w:p>
    <w:p w14:paraId="670CBB75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Grafik Tasarım</w:t>
      </w:r>
    </w:p>
    <w:p w14:paraId="6E807861" w14:textId="77777777" w:rsidR="007951CF" w:rsidRPr="00614CAE" w:rsidRDefault="007951CF">
      <w:pPr>
        <w:pStyle w:val="ListeParagraf"/>
        <w:spacing w:after="85" w:line="200" w:lineRule="atLeast"/>
        <w:ind w:left="0"/>
        <w:rPr>
          <w:rFonts w:ascii="Arial" w:hAnsi="Arial" w:cs="Arial"/>
          <w:sz w:val="20"/>
          <w:szCs w:val="20"/>
        </w:rPr>
      </w:pPr>
    </w:p>
    <w:p w14:paraId="51970B43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Statik Projesi</w:t>
      </w:r>
    </w:p>
    <w:p w14:paraId="2A97E414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Mekanik Projesi</w:t>
      </w:r>
    </w:p>
    <w:p w14:paraId="2015ABD5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Elektrik Projesi</w:t>
      </w:r>
    </w:p>
    <w:p w14:paraId="7A6DD8AD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Tesisat Projesi</w:t>
      </w:r>
    </w:p>
    <w:p w14:paraId="631E5DEE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Çelik Projesi</w:t>
      </w:r>
    </w:p>
    <w:p w14:paraId="1F0661AF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Altyapı Projesi</w:t>
      </w:r>
    </w:p>
    <w:p w14:paraId="52DE3178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Akustik Projesi</w:t>
      </w:r>
    </w:p>
    <w:p w14:paraId="311C9998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Akustik Danışmanı</w:t>
      </w:r>
    </w:p>
    <w:p w14:paraId="313D1D42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Yangın Tahliye Projesi</w:t>
      </w:r>
    </w:p>
    <w:p w14:paraId="109839EE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Yangın Güvenlik Danışmanı</w:t>
      </w:r>
    </w:p>
    <w:p w14:paraId="3AF327D8" w14:textId="77777777" w:rsidR="007951CF" w:rsidRPr="00614CAE" w:rsidRDefault="007951CF">
      <w:pPr>
        <w:pStyle w:val="ListeParagraf"/>
        <w:spacing w:after="85" w:line="200" w:lineRule="atLeast"/>
        <w:ind w:left="0"/>
        <w:rPr>
          <w:rFonts w:ascii="Arial" w:hAnsi="Arial" w:cs="Arial"/>
          <w:sz w:val="20"/>
          <w:szCs w:val="20"/>
        </w:rPr>
      </w:pPr>
    </w:p>
    <w:p w14:paraId="1D4C4EC8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Maket</w:t>
      </w:r>
    </w:p>
    <w:p w14:paraId="137702CF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Fotoğraf</w:t>
      </w:r>
    </w:p>
    <w:p w14:paraId="57B382DC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3 Boyutlu Görselleştirme</w:t>
      </w:r>
    </w:p>
    <w:p w14:paraId="1CB00C96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lastRenderedPageBreak/>
        <w:t>Mimari Mesleki Kontrollük</w:t>
      </w:r>
    </w:p>
    <w:p w14:paraId="28DFA817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sz w:val="20"/>
          <w:szCs w:val="20"/>
        </w:rPr>
        <w:t>Şantiye Yöneticisi</w:t>
      </w:r>
    </w:p>
    <w:p w14:paraId="27404CC7" w14:textId="77777777" w:rsidR="007951CF" w:rsidRPr="00614CAE" w:rsidRDefault="007951CF">
      <w:pPr>
        <w:pStyle w:val="ListeParagraf"/>
        <w:spacing w:after="85" w:line="200" w:lineRule="atLeast"/>
        <w:ind w:left="0"/>
        <w:rPr>
          <w:rFonts w:ascii="Arial" w:hAnsi="Arial" w:cs="Arial"/>
          <w:sz w:val="20"/>
          <w:szCs w:val="20"/>
        </w:rPr>
      </w:pPr>
    </w:p>
    <w:p w14:paraId="68CE40A3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Proje Başlangıç Yılı*</w:t>
      </w:r>
    </w:p>
    <w:p w14:paraId="4B929EF5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 xml:space="preserve">Proje </w:t>
      </w:r>
      <w:r w:rsidR="00006D89" w:rsidRPr="00614CAE">
        <w:rPr>
          <w:rFonts w:ascii="Arial" w:hAnsi="Arial" w:cs="Arial"/>
          <w:b/>
          <w:bCs/>
          <w:sz w:val="20"/>
          <w:szCs w:val="20"/>
        </w:rPr>
        <w:t>Bitiş Yılı</w:t>
      </w:r>
      <w:r w:rsidRPr="00614CAE">
        <w:rPr>
          <w:rFonts w:ascii="Arial" w:hAnsi="Arial" w:cs="Arial"/>
          <w:b/>
          <w:bCs/>
          <w:sz w:val="20"/>
          <w:szCs w:val="20"/>
        </w:rPr>
        <w:t>*</w:t>
      </w:r>
    </w:p>
    <w:p w14:paraId="52E8EC81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 xml:space="preserve">İnşaat Başlangıç Yılı* </w:t>
      </w:r>
    </w:p>
    <w:p w14:paraId="4CC5DFFD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 xml:space="preserve">İnşaat Bitiş Yılı* </w:t>
      </w:r>
      <w:r w:rsidRPr="00614CAE">
        <w:rPr>
          <w:rFonts w:ascii="Arial" w:hAnsi="Arial" w:cs="Arial"/>
          <w:sz w:val="20"/>
          <w:szCs w:val="20"/>
        </w:rPr>
        <w:t>(</w:t>
      </w:r>
      <w:r w:rsidRPr="00614CAE">
        <w:rPr>
          <w:rFonts w:ascii="Arial" w:hAnsi="Arial" w:cs="Arial"/>
          <w:color w:val="000000"/>
          <w:sz w:val="20"/>
          <w:szCs w:val="20"/>
        </w:rPr>
        <w:t>Bu tarihler verilmediği takdirde proje gerçekleştirilmemiş kabul edilecektir</w:t>
      </w:r>
      <w:r w:rsidRPr="00614CAE">
        <w:rPr>
          <w:rFonts w:ascii="Arial" w:hAnsi="Arial" w:cs="Arial"/>
          <w:sz w:val="20"/>
          <w:szCs w:val="20"/>
        </w:rPr>
        <w:t>)</w:t>
      </w:r>
    </w:p>
    <w:p w14:paraId="5E2EBF8E" w14:textId="77777777" w:rsidR="007951CF" w:rsidRPr="00614CAE" w:rsidRDefault="007951C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Arsa Alanı (m</w:t>
      </w:r>
      <w:r w:rsidRPr="00614CAE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614CAE">
        <w:rPr>
          <w:rFonts w:ascii="Arial" w:hAnsi="Arial" w:cs="Arial"/>
          <w:b/>
          <w:bCs/>
          <w:sz w:val="20"/>
          <w:szCs w:val="20"/>
        </w:rPr>
        <w:t>)*</w:t>
      </w:r>
    </w:p>
    <w:p w14:paraId="427791D6" w14:textId="77777777" w:rsidR="003C781F" w:rsidRPr="00614CAE" w:rsidRDefault="003C781F">
      <w:pPr>
        <w:pStyle w:val="ListeParagraf"/>
        <w:numPr>
          <w:ilvl w:val="0"/>
          <w:numId w:val="2"/>
        </w:numPr>
        <w:spacing w:after="85" w:line="200" w:lineRule="atLeast"/>
        <w:rPr>
          <w:rFonts w:ascii="Arial" w:hAnsi="Arial" w:cs="Arial"/>
          <w:b/>
          <w:bCs/>
          <w:sz w:val="20"/>
          <w:szCs w:val="20"/>
        </w:rPr>
      </w:pPr>
      <w:r w:rsidRPr="00614CAE">
        <w:rPr>
          <w:rFonts w:ascii="Arial" w:hAnsi="Arial" w:cs="Arial"/>
          <w:b/>
          <w:bCs/>
          <w:sz w:val="20"/>
          <w:szCs w:val="20"/>
        </w:rPr>
        <w:t>Toplam İnşaat Alanı (m</w:t>
      </w:r>
      <w:r w:rsidRPr="00614CAE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614CAE">
        <w:rPr>
          <w:rFonts w:ascii="Arial" w:hAnsi="Arial" w:cs="Arial"/>
          <w:b/>
          <w:bCs/>
          <w:sz w:val="20"/>
          <w:szCs w:val="20"/>
        </w:rPr>
        <w:t>)*</w:t>
      </w:r>
    </w:p>
    <w:sectPr w:rsidR="003C781F" w:rsidRPr="00614C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21" w:bottom="1135" w:left="1701" w:header="851" w:footer="5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7607" w14:textId="77777777" w:rsidR="00806CCA" w:rsidRDefault="00806CCA">
      <w:r>
        <w:separator/>
      </w:r>
    </w:p>
  </w:endnote>
  <w:endnote w:type="continuationSeparator" w:id="0">
    <w:p w14:paraId="76212E6F" w14:textId="77777777" w:rsidR="00806CCA" w:rsidRDefault="0080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3EF" w14:textId="77777777" w:rsidR="007951CF" w:rsidRDefault="007951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262B4" w14:textId="77777777" w:rsidR="007951CF" w:rsidRDefault="007951CF">
    <w:pPr>
      <w:pStyle w:val="AltBilgi"/>
      <w:ind w:right="-49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60AB2" w14:textId="77777777" w:rsidR="007951CF" w:rsidRDefault="007951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4E48" w14:textId="77777777" w:rsidR="00806CCA" w:rsidRDefault="00806CCA">
      <w:r>
        <w:separator/>
      </w:r>
    </w:p>
  </w:footnote>
  <w:footnote w:type="continuationSeparator" w:id="0">
    <w:p w14:paraId="7FFF117B" w14:textId="77777777" w:rsidR="00806CCA" w:rsidRDefault="0080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6C4C" w14:textId="3E4EB00C" w:rsidR="007951CF" w:rsidRDefault="00B808FF">
    <w:pPr>
      <w:pStyle w:val="stBilgi"/>
      <w:tabs>
        <w:tab w:val="right" w:pos="9589"/>
      </w:tabs>
      <w:ind w:right="-86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F15CEC" wp14:editId="2244A3DA">
              <wp:simplePos x="0" y="0"/>
              <wp:positionH relativeFrom="margin">
                <wp:posOffset>-1028700</wp:posOffset>
              </wp:positionH>
              <wp:positionV relativeFrom="page">
                <wp:posOffset>5345430</wp:posOffset>
              </wp:positionV>
              <wp:extent cx="342900" cy="0"/>
              <wp:effectExtent l="9525" t="11430" r="9525" b="7620"/>
              <wp:wrapNone/>
              <wp:docPr id="4260582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BB92B6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81pt,420.9pt" to="-54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" strokeweight=".26mm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inline distT="0" distB="0" distL="0" distR="0" wp14:anchorId="22867D10" wp14:editId="3491122B">
          <wp:extent cx="2419350" cy="4000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00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8664" w14:textId="77777777" w:rsidR="007951CF" w:rsidRDefault="007951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center"/>
      <w:pPr>
        <w:tabs>
          <w:tab w:val="num" w:pos="0"/>
        </w:tabs>
        <w:ind w:left="1080" w:hanging="360"/>
      </w:pPr>
      <w:rPr>
        <w:rFonts w:ascii="Symbol" w:hAnsi="Symbol"/>
      </w:rPr>
    </w:lvl>
  </w:abstractNum>
  <w:num w:numId="1" w16cid:durableId="319383002">
    <w:abstractNumId w:val="0"/>
  </w:num>
  <w:num w:numId="2" w16cid:durableId="373430085">
    <w:abstractNumId w:val="1"/>
  </w:num>
  <w:num w:numId="3" w16cid:durableId="2021161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9"/>
    <w:rsid w:val="00006D89"/>
    <w:rsid w:val="000425F0"/>
    <w:rsid w:val="00057197"/>
    <w:rsid w:val="001B6B4A"/>
    <w:rsid w:val="003C781F"/>
    <w:rsid w:val="003D1ACA"/>
    <w:rsid w:val="00515519"/>
    <w:rsid w:val="00614CAE"/>
    <w:rsid w:val="007951CF"/>
    <w:rsid w:val="00806CCA"/>
    <w:rsid w:val="00811276"/>
    <w:rsid w:val="008148F9"/>
    <w:rsid w:val="00942805"/>
    <w:rsid w:val="00971AFB"/>
    <w:rsid w:val="00B808FF"/>
    <w:rsid w:val="00C47ABC"/>
    <w:rsid w:val="00C47BF3"/>
    <w:rsid w:val="00DA745E"/>
    <w:rsid w:val="00EC22A8"/>
    <w:rsid w:val="00F16510"/>
    <w:rsid w:val="00FD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FF930C"/>
  <w15:chartTrackingRefBased/>
  <w15:docId w15:val="{540F8110-C5D5-49D3-8D55-A7E3D5D4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Balk3">
    <w:name w:val="heading 3"/>
    <w:basedOn w:val="Heading"/>
    <w:next w:val="GvdeMetni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Arial" w:eastAsia="Times New Roman" w:hAnsi="Arial" w:cs="Arial"/>
      <w:b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1">
    <w:name w:val="WW8Num2z1"/>
    <w:rPr>
      <w:rFonts w:ascii="Wingdings" w:hAnsi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styleId="VarsaylanParagrafYazTipi0">
    <w:name w:val="Default Paragraph Font"/>
  </w:style>
  <w:style w:type="character" w:styleId="Kpr">
    <w:name w:val="Hyperlink"/>
    <w:rPr>
      <w:color w:val="0000FF"/>
      <w:u w:val="single"/>
    </w:rPr>
  </w:style>
  <w:style w:type="character" w:customStyle="1" w:styleId="titrepopup1">
    <w:name w:val="titrepopup1"/>
    <w:rPr>
      <w:rFonts w:ascii="Verdana" w:hAnsi="Verdana"/>
      <w:b/>
      <w:bCs/>
      <w:color w:val="2B3D7A"/>
      <w:sz w:val="20"/>
      <w:szCs w:val="20"/>
    </w:rPr>
  </w:style>
  <w:style w:type="character" w:styleId="zlenenKpr">
    <w:name w:val="FollowedHyperlink"/>
    <w:rPr>
      <w:color w:val="800000"/>
      <w:u w:val="single"/>
      <w:lang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tBilgi">
    <w:name w:val="header"/>
    <w:basedOn w:val="Normal"/>
    <w:pPr>
      <w:spacing w:line="360" w:lineRule="auto"/>
    </w:pPr>
    <w:rPr>
      <w:rFonts w:ascii="Arial" w:hAnsi="Arial"/>
      <w:sz w:val="22"/>
    </w:rPr>
  </w:style>
  <w:style w:type="paragraph" w:styleId="AltBilgi">
    <w:name w:val="footer"/>
    <w:basedOn w:val="Normal"/>
    <w:pPr>
      <w:spacing w:line="360" w:lineRule="auto"/>
    </w:pPr>
    <w:rPr>
      <w:rFonts w:ascii="Arial" w:hAnsi="Arial"/>
      <w:sz w:val="22"/>
    </w:rPr>
  </w:style>
  <w:style w:type="paragraph" w:styleId="NormalWeb">
    <w:name w:val="Normal (Web)"/>
    <w:basedOn w:val="Normal"/>
    <w:pPr>
      <w:spacing w:before="280" w:after="280" w:line="360" w:lineRule="auto"/>
    </w:pPr>
    <w:rPr>
      <w:rFonts w:ascii="Arial Unicode MS" w:eastAsia="Arial Unicode MS" w:hAnsi="Arial Unicode MS" w:cs="Arial Unicode MS"/>
      <w:sz w:val="22"/>
    </w:rPr>
  </w:style>
  <w:style w:type="paragraph" w:styleId="ListeParagraf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lee\tasarim\templates\arkitera\mimarlikmerkezi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mimarlikmerkezi.dot</Template>
  <TotalTime>1</TotalTime>
  <Pages>2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Lorem ipsum dolor sit amet, consectetuer adipiscing elit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consectetuer adipiscing elit</dc:title>
  <dc:subject/>
  <dc:creator>Pinar Seyrek</dc:creator>
  <cp:keywords/>
  <cp:lastModifiedBy>Emine Merdim</cp:lastModifiedBy>
  <cp:revision>2</cp:revision>
  <cp:lastPrinted>2015-01-26T12:43:00Z</cp:lastPrinted>
  <dcterms:created xsi:type="dcterms:W3CDTF">2026-09-03T08:13:00Z</dcterms:created>
  <dcterms:modified xsi:type="dcterms:W3CDTF">2026-09-03T08:13:00Z</dcterms:modified>
</cp:coreProperties>
</file>