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EB9D529" w14:textId="77777777" w:rsidR="008955BD" w:rsidRDefault="008955BD">
      <w:pPr>
        <w:pStyle w:val="Balk3"/>
      </w:pPr>
      <w:r>
        <w:t xml:space="preserve"> OFİS BİLGİ FORMU</w:t>
      </w:r>
    </w:p>
    <w:p w14:paraId="3A337C95" w14:textId="77777777" w:rsidR="008955BD" w:rsidRDefault="008955BD">
      <w:pPr>
        <w:numPr>
          <w:ilvl w:val="0"/>
          <w:numId w:val="3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* ile </w:t>
      </w:r>
      <w:r>
        <w:rPr>
          <w:rFonts w:ascii="Arial" w:hAnsi="Arial" w:cs="Arial"/>
          <w:b/>
          <w:bCs/>
          <w:color w:val="000000"/>
          <w:sz w:val="20"/>
          <w:szCs w:val="20"/>
        </w:rPr>
        <w:t>işaretli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>alanların</w:t>
      </w:r>
      <w:r>
        <w:rPr>
          <w:rFonts w:ascii="Arial" w:hAnsi="Arial" w:cs="Arial"/>
          <w:color w:val="000000"/>
          <w:sz w:val="20"/>
          <w:szCs w:val="20"/>
        </w:rPr>
        <w:t xml:space="preserve"> istenen şekilde doldurulması </w:t>
      </w:r>
      <w:r>
        <w:rPr>
          <w:rFonts w:ascii="Arial" w:hAnsi="Arial" w:cs="Arial"/>
          <w:b/>
          <w:bCs/>
          <w:color w:val="000000"/>
          <w:sz w:val="20"/>
          <w:szCs w:val="20"/>
        </w:rPr>
        <w:t>zorunludur</w:t>
      </w:r>
      <w:r>
        <w:rPr>
          <w:rFonts w:ascii="Arial" w:hAnsi="Arial" w:cs="Arial"/>
          <w:color w:val="000000"/>
          <w:sz w:val="20"/>
          <w:szCs w:val="20"/>
        </w:rPr>
        <w:t xml:space="preserve">. Aksi takdirde profil yayına açılmayacaktır. </w:t>
      </w:r>
    </w:p>
    <w:p w14:paraId="643F2F2D" w14:textId="77777777" w:rsidR="008955BD" w:rsidRDefault="008955BD">
      <w:pPr>
        <w:numPr>
          <w:ilvl w:val="0"/>
          <w:numId w:val="3"/>
        </w:numPr>
        <w:spacing w:line="276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Ofise ait logoyu 4x3 oranında, yatayda</w:t>
      </w:r>
      <w:r w:rsidR="00ED30C2">
        <w:rPr>
          <w:rFonts w:ascii="Arial" w:hAnsi="Arial" w:cs="Arial"/>
          <w:color w:val="000000"/>
          <w:sz w:val="20"/>
          <w:szCs w:val="20"/>
        </w:rPr>
        <w:t xml:space="preserve"> </w:t>
      </w:r>
      <w:r w:rsidR="00ED30C2" w:rsidRPr="00ED30C2">
        <w:rPr>
          <w:rFonts w:ascii="Arial" w:hAnsi="Arial" w:cs="Arial"/>
          <w:b/>
          <w:color w:val="000000"/>
          <w:sz w:val="20"/>
          <w:szCs w:val="20"/>
        </w:rPr>
        <w:t>en az</w:t>
      </w:r>
      <w:r w:rsidRPr="00ED30C2">
        <w:rPr>
          <w:rFonts w:ascii="Arial" w:hAnsi="Arial" w:cs="Arial"/>
          <w:b/>
          <w:color w:val="000000"/>
          <w:sz w:val="20"/>
          <w:szCs w:val="20"/>
        </w:rPr>
        <w:t xml:space="preserve"> 2000</w:t>
      </w:r>
      <w:r w:rsidR="00ED30C2" w:rsidRPr="00ED30C2">
        <w:rPr>
          <w:rFonts w:ascii="Arial" w:hAnsi="Arial" w:cs="Arial"/>
          <w:b/>
          <w:color w:val="000000"/>
          <w:sz w:val="20"/>
          <w:szCs w:val="20"/>
        </w:rPr>
        <w:t xml:space="preserve"> piksel</w:t>
      </w:r>
      <w:r>
        <w:rPr>
          <w:rFonts w:ascii="Arial" w:hAnsi="Arial" w:cs="Arial"/>
          <w:color w:val="000000"/>
          <w:sz w:val="20"/>
          <w:szCs w:val="20"/>
        </w:rPr>
        <w:t xml:space="preserve"> ve </w:t>
      </w:r>
      <w:r w:rsidR="00ED30C2" w:rsidRPr="00ED30C2">
        <w:rPr>
          <w:rFonts w:ascii="Arial" w:hAnsi="Arial" w:cs="Arial"/>
          <w:b/>
          <w:color w:val="000000"/>
          <w:sz w:val="20"/>
          <w:szCs w:val="20"/>
        </w:rPr>
        <w:t>72</w:t>
      </w:r>
      <w:r w:rsidRPr="00ED30C2">
        <w:rPr>
          <w:rFonts w:ascii="Arial" w:hAnsi="Arial" w:cs="Arial"/>
          <w:b/>
          <w:color w:val="000000"/>
          <w:sz w:val="20"/>
          <w:szCs w:val="20"/>
        </w:rPr>
        <w:t>dpi</w:t>
      </w:r>
      <w:r>
        <w:rPr>
          <w:rFonts w:ascii="Arial" w:hAnsi="Arial" w:cs="Arial"/>
          <w:color w:val="000000"/>
          <w:sz w:val="20"/>
          <w:szCs w:val="20"/>
        </w:rPr>
        <w:t xml:space="preserve"> olarak gönderiniz.</w:t>
      </w:r>
    </w:p>
    <w:p w14:paraId="6701C363" w14:textId="77777777" w:rsidR="008955BD" w:rsidRDefault="008955BD">
      <w:pPr>
        <w:spacing w:line="276" w:lineRule="auto"/>
        <w:ind w:left="1080"/>
        <w:rPr>
          <w:rFonts w:ascii="Arial" w:hAnsi="Arial" w:cs="Arial"/>
          <w:color w:val="000000"/>
          <w:sz w:val="20"/>
          <w:szCs w:val="20"/>
        </w:rPr>
      </w:pPr>
    </w:p>
    <w:p w14:paraId="49B19856" w14:textId="77777777" w:rsidR="008955BD" w:rsidRDefault="008955BD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Ofisin Adı*</w:t>
      </w:r>
    </w:p>
    <w:p w14:paraId="3D2E003F" w14:textId="77777777" w:rsidR="008955BD" w:rsidRDefault="008955BD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Kuruluş tarihi*</w:t>
      </w:r>
    </w:p>
    <w:p w14:paraId="28CC4508" w14:textId="77777777" w:rsidR="008955BD" w:rsidRDefault="008955BD">
      <w:pPr>
        <w:pStyle w:val="ListeParagraf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İletişim Bilgileri</w:t>
      </w:r>
    </w:p>
    <w:p w14:paraId="3F811D12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Adres*</w:t>
      </w:r>
      <w:r>
        <w:rPr>
          <w:rFonts w:ascii="Arial" w:hAnsi="Arial" w:cs="Arial"/>
          <w:sz w:val="20"/>
          <w:szCs w:val="20"/>
        </w:rPr>
        <w:tab/>
      </w:r>
    </w:p>
    <w:p w14:paraId="57451B39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Telefon*</w:t>
      </w:r>
      <w:r>
        <w:rPr>
          <w:rFonts w:ascii="Arial" w:hAnsi="Arial" w:cs="Arial"/>
          <w:sz w:val="20"/>
          <w:szCs w:val="20"/>
        </w:rPr>
        <w:tab/>
      </w:r>
    </w:p>
    <w:p w14:paraId="113231D3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Fax</w:t>
      </w:r>
      <w:r>
        <w:rPr>
          <w:rFonts w:ascii="Arial" w:hAnsi="Arial" w:cs="Arial"/>
          <w:sz w:val="20"/>
          <w:szCs w:val="20"/>
        </w:rPr>
        <w:tab/>
      </w:r>
    </w:p>
    <w:p w14:paraId="4DAE3681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Email*</w:t>
      </w:r>
      <w:r>
        <w:rPr>
          <w:rFonts w:ascii="Arial" w:hAnsi="Arial" w:cs="Arial"/>
          <w:b/>
          <w:bCs/>
          <w:sz w:val="20"/>
          <w:szCs w:val="20"/>
        </w:rPr>
        <w:tab/>
      </w:r>
    </w:p>
    <w:p w14:paraId="2F6DDE50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Website (URL):</w:t>
      </w:r>
      <w:r>
        <w:rPr>
          <w:rFonts w:ascii="Arial" w:hAnsi="Arial" w:cs="Arial"/>
          <w:sz w:val="20"/>
          <w:szCs w:val="20"/>
        </w:rPr>
        <w:tab/>
      </w:r>
    </w:p>
    <w:p w14:paraId="24F668AC" w14:textId="77777777" w:rsidR="008955BD" w:rsidRDefault="008955BD">
      <w:pPr>
        <w:pStyle w:val="ListeParagraf"/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Sosyal Medya Bilgileri</w:t>
      </w:r>
    </w:p>
    <w:p w14:paraId="1C1A5E83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Twitter*</w:t>
      </w:r>
    </w:p>
    <w:p w14:paraId="3AA87AC4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Facebook*</w:t>
      </w:r>
    </w:p>
    <w:p w14:paraId="6C7A8D5D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Instagram</w:t>
      </w:r>
    </w:p>
    <w:p w14:paraId="348E12A9" w14:textId="77777777" w:rsidR="008955BD" w:rsidRDefault="008955BD">
      <w:pPr>
        <w:pStyle w:val="ListeParagraf"/>
        <w:numPr>
          <w:ilvl w:val="0"/>
          <w:numId w:val="2"/>
        </w:numPr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LinkedIn</w:t>
      </w:r>
    </w:p>
    <w:p w14:paraId="358420F9" w14:textId="77777777" w:rsidR="008955BD" w:rsidRDefault="008955BD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Web</w:t>
      </w:r>
      <w:r w:rsidR="006B6C46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>sitesi (URL)*</w:t>
      </w:r>
    </w:p>
    <w:p w14:paraId="28F1BE02" w14:textId="77777777" w:rsidR="008955BD" w:rsidRDefault="008955BD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Kurucu Ortaklar*</w:t>
      </w:r>
    </w:p>
    <w:p w14:paraId="5D132C7D" w14:textId="77777777" w:rsidR="008955BD" w:rsidRDefault="008955BD">
      <w:pPr>
        <w:pStyle w:val="ListeParagraf"/>
        <w:numPr>
          <w:ilvl w:val="0"/>
          <w:numId w:val="2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Güncel Ortaklar* </w:t>
      </w:r>
      <w:r w:rsidRPr="006B6C46">
        <w:rPr>
          <w:rFonts w:ascii="Arial" w:hAnsi="Arial" w:cs="Arial"/>
          <w:bCs/>
          <w:sz w:val="20"/>
          <w:szCs w:val="20"/>
        </w:rPr>
        <w:t>(Hangi tarihten itibaren olduğu belirtilmelidir)</w:t>
      </w:r>
    </w:p>
    <w:p w14:paraId="439EA87A" w14:textId="77777777" w:rsidR="008955BD" w:rsidRDefault="008955BD">
      <w:pPr>
        <w:pStyle w:val="ListeParagraf"/>
        <w:numPr>
          <w:ilvl w:val="0"/>
          <w:numId w:val="2"/>
        </w:numPr>
      </w:pPr>
      <w:r>
        <w:rPr>
          <w:rFonts w:ascii="Arial" w:hAnsi="Arial" w:cs="Arial"/>
          <w:b/>
          <w:bCs/>
          <w:sz w:val="20"/>
          <w:szCs w:val="20"/>
        </w:rPr>
        <w:t>Düz Yazı formatında, tarihçe metni (Türkçe ve İngilizce)*</w:t>
      </w:r>
      <w:r>
        <w:rPr>
          <w:rFonts w:ascii="Arial" w:hAnsi="Arial" w:cs="Arial"/>
          <w:sz w:val="20"/>
          <w:szCs w:val="20"/>
        </w:rPr>
        <w:tab/>
      </w:r>
    </w:p>
    <w:sectPr w:rsidR="008955BD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843" w:right="1421" w:bottom="1135" w:left="1701" w:header="851" w:footer="5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5ED5AA" w14:textId="77777777" w:rsidR="00462AA0" w:rsidRDefault="00462AA0">
      <w:r>
        <w:separator/>
      </w:r>
    </w:p>
  </w:endnote>
  <w:endnote w:type="continuationSeparator" w:id="0">
    <w:p w14:paraId="59653D3B" w14:textId="77777777" w:rsidR="00462AA0" w:rsidRDefault="0046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OpenSymbol">
    <w:altName w:val="Arial Unicode MS"/>
    <w:charset w:val="8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436D3" w14:textId="77777777" w:rsidR="008955BD" w:rsidRDefault="008955B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52CBB" w14:textId="77777777" w:rsidR="008955BD" w:rsidRDefault="008955BD">
    <w:pPr>
      <w:pStyle w:val="AltBilgi"/>
      <w:ind w:right="-49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4FE2C" w14:textId="77777777" w:rsidR="008955BD" w:rsidRDefault="008955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0F96BD" w14:textId="77777777" w:rsidR="00462AA0" w:rsidRDefault="00462AA0">
      <w:r>
        <w:separator/>
      </w:r>
    </w:p>
  </w:footnote>
  <w:footnote w:type="continuationSeparator" w:id="0">
    <w:p w14:paraId="2C95BBDA" w14:textId="77777777" w:rsidR="00462AA0" w:rsidRDefault="00462A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A65FE" w14:textId="0DEC1BAF" w:rsidR="008955BD" w:rsidRDefault="00C92E53">
    <w:pPr>
      <w:pStyle w:val="stBilgi"/>
      <w:tabs>
        <w:tab w:val="right" w:pos="9589"/>
      </w:tabs>
      <w:ind w:right="-861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2F45823" wp14:editId="6583D76B">
              <wp:simplePos x="0" y="0"/>
              <wp:positionH relativeFrom="margin">
                <wp:posOffset>-1028700</wp:posOffset>
              </wp:positionH>
              <wp:positionV relativeFrom="page">
                <wp:posOffset>5345430</wp:posOffset>
              </wp:positionV>
              <wp:extent cx="342900" cy="0"/>
              <wp:effectExtent l="9525" t="11430" r="9525" b="7620"/>
              <wp:wrapNone/>
              <wp:docPr id="1875546494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42900" cy="0"/>
                      </a:xfrm>
                      <a:prstGeom prst="line">
                        <a:avLst/>
                      </a:prstGeom>
                      <a:noFill/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CB435B" id="Line 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" from="-81pt,420.9pt" to="-54pt,42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" strokeweight=".26mm">
              <v:stroke joinstyle="miter"/>
              <w10:wrap anchorx="margin" anchory="page"/>
            </v:line>
          </w:pict>
        </mc:Fallback>
      </mc:AlternateContent>
    </w:r>
    <w:r>
      <w:rPr>
        <w:noProof/>
      </w:rPr>
      <w:drawing>
        <wp:inline distT="0" distB="0" distL="0" distR="0" wp14:anchorId="62E61832" wp14:editId="64F20159">
          <wp:extent cx="2419350" cy="400050"/>
          <wp:effectExtent l="0" t="0" r="0" b="0"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9350" cy="4000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C016D" w14:textId="77777777" w:rsidR="008955BD" w:rsidRDefault="008955B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b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center"/>
      <w:pPr>
        <w:tabs>
          <w:tab w:val="num" w:pos="0"/>
        </w:tabs>
        <w:ind w:left="1080" w:hanging="360"/>
      </w:pPr>
      <w:rPr>
        <w:rFonts w:ascii="Symbol" w:hAnsi="Symbol"/>
      </w:rPr>
    </w:lvl>
  </w:abstractNum>
  <w:num w:numId="1" w16cid:durableId="760103916">
    <w:abstractNumId w:val="0"/>
  </w:num>
  <w:num w:numId="2" w16cid:durableId="1736198544">
    <w:abstractNumId w:val="1"/>
  </w:num>
  <w:num w:numId="3" w16cid:durableId="13024215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0C2"/>
    <w:rsid w:val="00462AA0"/>
    <w:rsid w:val="00592323"/>
    <w:rsid w:val="006B6C46"/>
    <w:rsid w:val="008955BD"/>
    <w:rsid w:val="00C92E53"/>
    <w:rsid w:val="00ED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A6C444"/>
  <w15:chartTrackingRefBased/>
  <w15:docId w15:val="{540F8110-C5D5-49D3-8D55-A7E3D5D41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val="en-US" w:eastAsia="ar-SA"/>
    </w:rPr>
  </w:style>
  <w:style w:type="paragraph" w:styleId="Balk3">
    <w:name w:val="heading 3"/>
    <w:basedOn w:val="Heading"/>
    <w:next w:val="GvdeMetni"/>
    <w:qFormat/>
    <w:pPr>
      <w:numPr>
        <w:ilvl w:val="2"/>
        <w:numId w:val="1"/>
      </w:numPr>
      <w:outlineLvl w:val="2"/>
    </w:pPr>
    <w:rPr>
      <w:b/>
      <w:bCs/>
    </w:rPr>
  </w:style>
  <w:style w:type="character" w:default="1" w:styleId="VarsaylanParagrafYazTipi">
    <w:name w:val="Default Paragraph Font"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WW8Num1z0">
    <w:name w:val="WW8Num1z0"/>
    <w:rPr>
      <w:rFonts w:ascii="Arial" w:eastAsia="Times New Roman" w:hAnsi="Arial" w:cs="Arial"/>
      <w:b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1z4">
    <w:name w:val="WW8Num1z4"/>
    <w:rPr>
      <w:rFonts w:ascii="Courier New" w:hAnsi="Courier New" w:cs="Courier New"/>
    </w:rPr>
  </w:style>
  <w:style w:type="character" w:customStyle="1" w:styleId="WW8Num2z1">
    <w:name w:val="WW8Num2z1"/>
    <w:rPr>
      <w:rFonts w:ascii="Wingdings" w:hAnsi="Wingdings"/>
    </w:rPr>
  </w:style>
  <w:style w:type="character" w:customStyle="1" w:styleId="WW8Num2z4">
    <w:name w:val="WW8Num2z4"/>
    <w:rPr>
      <w:rFonts w:ascii="Courier New" w:hAnsi="Courier New" w:cs="Courier New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styleId="VarsaylanParagrafYazTipi0">
    <w:name w:val="Default Paragraph Font"/>
  </w:style>
  <w:style w:type="character" w:styleId="Kpr">
    <w:name w:val="Hyperlink"/>
    <w:rPr>
      <w:color w:val="0000FF"/>
      <w:u w:val="single"/>
    </w:rPr>
  </w:style>
  <w:style w:type="character" w:customStyle="1" w:styleId="titrepopup1">
    <w:name w:val="titrepopup1"/>
    <w:rPr>
      <w:rFonts w:ascii="Verdana" w:hAnsi="Verdana"/>
      <w:b/>
      <w:bCs/>
      <w:color w:val="2B3D7A"/>
      <w:sz w:val="20"/>
      <w:szCs w:val="20"/>
    </w:rPr>
  </w:style>
  <w:style w:type="character" w:customStyle="1" w:styleId="NumberingSymbols">
    <w:name w:val="Numbering Symbols"/>
  </w:style>
  <w:style w:type="character" w:customStyle="1" w:styleId="Bullets">
    <w:name w:val="Bullets"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GvdeMetni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GvdeMetni">
    <w:name w:val="Body Text"/>
    <w:basedOn w:val="Normal"/>
    <w:pPr>
      <w:spacing w:after="120"/>
    </w:pPr>
  </w:style>
  <w:style w:type="paragraph" w:styleId="Liste">
    <w:name w:val="List"/>
    <w:basedOn w:val="GvdeMetni"/>
    <w:rPr>
      <w:rFonts w:cs="Mangal"/>
    </w:rPr>
  </w:style>
  <w:style w:type="paragraph" w:styleId="ResimYazs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stBilgi">
    <w:name w:val="header"/>
    <w:basedOn w:val="Normal"/>
    <w:pPr>
      <w:spacing w:line="360" w:lineRule="auto"/>
    </w:pPr>
    <w:rPr>
      <w:rFonts w:ascii="Arial" w:hAnsi="Arial"/>
      <w:sz w:val="22"/>
    </w:rPr>
  </w:style>
  <w:style w:type="paragraph" w:styleId="AltBilgi">
    <w:name w:val="footer"/>
    <w:basedOn w:val="Normal"/>
    <w:pPr>
      <w:spacing w:line="360" w:lineRule="auto"/>
    </w:pPr>
    <w:rPr>
      <w:rFonts w:ascii="Arial" w:hAnsi="Arial"/>
      <w:sz w:val="22"/>
    </w:rPr>
  </w:style>
  <w:style w:type="paragraph" w:styleId="NormalWeb">
    <w:name w:val="Normal (Web)"/>
    <w:basedOn w:val="Normal"/>
    <w:pPr>
      <w:spacing w:before="280" w:after="280" w:line="360" w:lineRule="auto"/>
    </w:pPr>
    <w:rPr>
      <w:rFonts w:ascii="Arial Unicode MS" w:eastAsia="Arial Unicode MS" w:hAnsi="Arial Unicode MS" w:cs="Arial Unicode MS"/>
      <w:sz w:val="22"/>
    </w:rPr>
  </w:style>
  <w:style w:type="paragraph" w:styleId="ListeParagraf">
    <w:name w:val="List Paragraph"/>
    <w:basedOn w:val="Normal"/>
    <w:qFormat/>
    <w:pPr>
      <w:spacing w:after="200" w:line="276" w:lineRule="auto"/>
      <w:ind w:left="720"/>
    </w:pPr>
    <w:rPr>
      <w:rFonts w:ascii="Calibri" w:eastAsia="Calibri" w:hAnsi="Calibri"/>
      <w:sz w:val="22"/>
      <w:szCs w:val="22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klee\tasarim\templates\arkitera\mimarlikmerkezi.dot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mimarlikmerkezi.dot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Lorem ipsum dolor sit amet, consectetuer adipiscing elit</vt:lpstr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Lorem ipsum dolor sit amet, consectetuer adipiscing elit</dc:title>
  <dc:subject/>
  <dc:creator>Pinar Seyrek</dc:creator>
  <cp:keywords/>
  <cp:lastModifiedBy>Emine Merdim</cp:lastModifiedBy>
  <cp:revision>2</cp:revision>
  <cp:lastPrinted>2007-03-23T07:15:00Z</cp:lastPrinted>
  <dcterms:created xsi:type="dcterms:W3CDTF">2026-09-03T08:13:00Z</dcterms:created>
  <dcterms:modified xsi:type="dcterms:W3CDTF">2026-09-03T08:13:00Z</dcterms:modified>
</cp:coreProperties>
</file>